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81256A">
      <w:pPr>
        <w:rPr>
          <w:spacing w:val="8"/>
          <w:lang w:val="en-GB" w:eastAsia="en-GB" w:bidi="ar-SA"/>
        </w:rPr>
      </w:pPr>
      <w:bookmarkStart w:id="0" w:name="_GoBack"/>
      <w:bookmarkEnd w:id="0"/>
      <w:r>
        <w:rPr>
          <w:rStyle w:val="template-color"/>
          <w:spacing w:val="21"/>
          <w:sz w:val="48"/>
          <w:szCs w:val="48"/>
          <w:lang w:val="en-GB" w:eastAsia="en-GB" w:bidi="ar-SA"/>
        </w:rPr>
        <w:t xml:space="preserve">Ankita Rafiz </w:t>
      </w:r>
    </w:p>
    <w:p w:rsidR="00000000" w:rsidRDefault="0081256A">
      <w:pPr>
        <w:spacing w:after="40"/>
        <w:rPr>
          <w:spacing w:val="8"/>
          <w:lang w:val="en-GB" w:eastAsia="en-GB" w:bidi="ar-SA"/>
        </w:rPr>
      </w:pPr>
      <w:r>
        <w:rPr>
          <w:spacing w:val="8"/>
          <w:sz w:val="16"/>
          <w:szCs w:val="16"/>
          <w:lang w:val="en-GB" w:eastAsia="en-GB" w:bidi="ar-SA"/>
        </w:rPr>
        <w:t>WZ 1370 2F Nangal Raya, Janakpuri   New Delhi, 110046   8800655809   ankitarafiz@gmail.com</w:t>
      </w:r>
    </w:p>
    <w:p w:rsidR="00000000" w:rsidRDefault="0081256A">
      <w:pPr>
        <w:spacing w:line="312" w:lineRule="auto"/>
        <w:rPr>
          <w:caps/>
          <w:color w:val="333430"/>
          <w:spacing w:val="21"/>
          <w:lang w:val="en-GB" w:eastAsia="en-GB" w:bidi="ar-SA"/>
        </w:rPr>
      </w:pPr>
      <w:r>
        <w:rPr>
          <w:noProof/>
          <w:spacing w:val="8"/>
          <w:lang w:val="en-GB" w:eastAsia="en-GB"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78740</wp:posOffset>
            </wp:positionV>
            <wp:extent cx="5486400" cy="8255"/>
            <wp:effectExtent l="0" t="0" r="0" b="0"/>
            <wp:wrapNone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aps/>
          <w:color w:val="333430"/>
          <w:spacing w:val="21"/>
          <w:lang w:val="en-GB" w:eastAsia="en-GB" w:bidi="ar-SA"/>
        </w:rPr>
        <w:t> </w:t>
      </w:r>
    </w:p>
    <w:p w:rsidR="00000000" w:rsidRDefault="0081256A">
      <w:pPr>
        <w:pStyle w:val="Heading1"/>
        <w:keepNext w:val="0"/>
        <w:spacing w:before="0" w:after="120"/>
        <w:rPr>
          <w:rFonts w:ascii="Times New Roman" w:hAnsi="Times New Roman" w:cs="Times New Roman"/>
          <w:b w:val="0"/>
          <w:bCs w:val="0"/>
          <w:spacing w:val="8"/>
          <w:sz w:val="48"/>
          <w:szCs w:val="48"/>
          <w:lang w:val="en-GB" w:eastAsia="en-GB" w:bidi="ar-SA"/>
        </w:rPr>
      </w:pPr>
      <w:r>
        <w:rPr>
          <w:rStyle w:val="template-color"/>
          <w:rFonts w:ascii="Times New Roman" w:hAnsi="Times New Roman" w:cs="Times New Roman"/>
          <w:b w:val="0"/>
          <w:bCs w:val="0"/>
          <w:spacing w:val="12"/>
          <w:kern w:val="0"/>
          <w:lang w:val="en-GB" w:eastAsia="en-GB" w:bidi="ar-SA"/>
        </w:rPr>
        <w:t>Work Experience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aps/>
          <w:spacing w:val="8"/>
          <w:sz w:val="18"/>
          <w:szCs w:val="18"/>
          <w:lang w:val="en-GB" w:eastAsia="en-GB" w:bidi="ar-SA"/>
        </w:rPr>
        <w:t xml:space="preserve">Chikitsya School for Autism, Hyderabad 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color w:val="32302E"/>
          <w:spacing w:val="8"/>
          <w:sz w:val="18"/>
          <w:szCs w:val="18"/>
          <w:lang w:val="en-GB" w:eastAsia="en-GB" w:bidi="ar-SA"/>
        </w:rPr>
        <w:t xml:space="preserve">Authorised Counselling Partner and Social Media Intern, Oct 2016 – Apr 2017 </w:t>
      </w:r>
    </w:p>
    <w:p w:rsidR="00000000" w:rsidRDefault="0081256A">
      <w:pPr>
        <w:numPr>
          <w:ilvl w:val="0"/>
          <w:numId w:val="1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Coordinate with</w:t>
      </w:r>
      <w:r>
        <w:rPr>
          <w:color w:val="32302E"/>
          <w:spacing w:val="8"/>
          <w:sz w:val="18"/>
          <w:szCs w:val="18"/>
          <w:lang w:val="en-GB" w:eastAsia="en-GB" w:bidi="ar-SA"/>
        </w:rPr>
        <w:t xml:space="preserve"> the media to disseminate advertising.</w:t>
      </w:r>
    </w:p>
    <w:p w:rsidR="00000000" w:rsidRDefault="0081256A">
      <w:pPr>
        <w:rPr>
          <w:spacing w:val="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 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aps/>
          <w:spacing w:val="8"/>
          <w:sz w:val="18"/>
          <w:szCs w:val="18"/>
          <w:lang w:val="en-GB" w:eastAsia="en-GB" w:bidi="ar-SA"/>
        </w:rPr>
        <w:t xml:space="preserve">Travizars Pvt Ltd, Delhi 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color w:val="32302E"/>
          <w:spacing w:val="8"/>
          <w:sz w:val="18"/>
          <w:szCs w:val="18"/>
          <w:lang w:val="en-GB" w:eastAsia="en-GB" w:bidi="ar-SA"/>
        </w:rPr>
        <w:t xml:space="preserve">Virtual Market Research Intern, Jul 2016 – Aug 2016 </w:t>
      </w:r>
    </w:p>
    <w:p w:rsidR="00000000" w:rsidRDefault="0081256A">
      <w:pPr>
        <w:numPr>
          <w:ilvl w:val="0"/>
          <w:numId w:val="2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Collect and analyze data on customer demographics, preferences, needs, and buying habits to identify potential markets and factors affec</w:t>
      </w:r>
      <w:r>
        <w:rPr>
          <w:color w:val="32302E"/>
          <w:spacing w:val="8"/>
          <w:sz w:val="18"/>
          <w:szCs w:val="18"/>
          <w:lang w:val="en-GB" w:eastAsia="en-GB" w:bidi="ar-SA"/>
        </w:rPr>
        <w:t>ting product demand.</w:t>
      </w:r>
    </w:p>
    <w:p w:rsidR="00000000" w:rsidRDefault="0081256A">
      <w:pPr>
        <w:numPr>
          <w:ilvl w:val="0"/>
          <w:numId w:val="3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Measure the effectiveness of marketing, advertising, and communications programs and strategies.</w:t>
      </w:r>
    </w:p>
    <w:p w:rsidR="00000000" w:rsidRDefault="0081256A">
      <w:pPr>
        <w:numPr>
          <w:ilvl w:val="0"/>
          <w:numId w:val="4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Prepare reports of findings, illustrating data graphically and translating complex findings into written text.</w:t>
      </w:r>
    </w:p>
    <w:p w:rsidR="00000000" w:rsidRDefault="0081256A">
      <w:pPr>
        <w:rPr>
          <w:spacing w:val="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 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aps/>
          <w:spacing w:val="8"/>
          <w:sz w:val="18"/>
          <w:szCs w:val="18"/>
          <w:lang w:val="en-GB" w:eastAsia="en-GB" w:bidi="ar-SA"/>
        </w:rPr>
        <w:t xml:space="preserve">BoostU, Delhi 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color w:val="32302E"/>
          <w:spacing w:val="8"/>
          <w:sz w:val="18"/>
          <w:szCs w:val="18"/>
          <w:lang w:val="en-GB" w:eastAsia="en-GB" w:bidi="ar-SA"/>
        </w:rPr>
        <w:t xml:space="preserve">Marketing </w:t>
      </w:r>
      <w:r>
        <w:rPr>
          <w:rFonts w:ascii="Times New Roman" w:hAnsi="Times New Roman" w:cs="Times New Roman"/>
          <w:b w:val="0"/>
          <w:bCs w:val="0"/>
          <w:color w:val="32302E"/>
          <w:spacing w:val="8"/>
          <w:sz w:val="18"/>
          <w:szCs w:val="18"/>
          <w:lang w:val="en-GB" w:eastAsia="en-GB" w:bidi="ar-SA"/>
        </w:rPr>
        <w:t xml:space="preserve">and advertising intern, Jun 2016 – Jul 2016 </w:t>
      </w:r>
    </w:p>
    <w:p w:rsidR="00000000" w:rsidRDefault="0081256A">
      <w:pPr>
        <w:numPr>
          <w:ilvl w:val="0"/>
          <w:numId w:val="5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Coordinate activities of departments, such as sales, graphic arts, media, finance, and research.</w:t>
      </w:r>
    </w:p>
    <w:p w:rsidR="00000000" w:rsidRDefault="0081256A">
      <w:pPr>
        <w:numPr>
          <w:ilvl w:val="0"/>
          <w:numId w:val="6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Coordinate with the media to disseminate advertising.</w:t>
      </w:r>
    </w:p>
    <w:p w:rsidR="00000000" w:rsidRDefault="0081256A">
      <w:pPr>
        <w:rPr>
          <w:spacing w:val="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 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aps/>
          <w:spacing w:val="8"/>
          <w:sz w:val="18"/>
          <w:szCs w:val="18"/>
          <w:lang w:val="en-GB" w:eastAsia="en-GB" w:bidi="ar-SA"/>
        </w:rPr>
        <w:t xml:space="preserve">Startups 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color w:val="32302E"/>
          <w:spacing w:val="8"/>
          <w:sz w:val="18"/>
          <w:szCs w:val="18"/>
          <w:lang w:val="en-GB" w:eastAsia="en-GB" w:bidi="ar-SA"/>
        </w:rPr>
        <w:t xml:space="preserve">Digital Marketeer , May 2016 – Jul 2016 </w:t>
      </w:r>
    </w:p>
    <w:p w:rsidR="00000000" w:rsidRDefault="0081256A">
      <w:pPr>
        <w:numPr>
          <w:ilvl w:val="0"/>
          <w:numId w:val="7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Marketi</w:t>
      </w:r>
      <w:r>
        <w:rPr>
          <w:color w:val="32302E"/>
          <w:spacing w:val="8"/>
          <w:sz w:val="18"/>
          <w:szCs w:val="18"/>
          <w:lang w:val="en-GB" w:eastAsia="en-GB" w:bidi="ar-SA"/>
        </w:rPr>
        <w:t>ng</w:t>
      </w:r>
    </w:p>
    <w:p w:rsidR="00000000" w:rsidRDefault="0081256A">
      <w:pPr>
        <w:numPr>
          <w:ilvl w:val="0"/>
          <w:numId w:val="8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SEO</w:t>
      </w:r>
    </w:p>
    <w:p w:rsidR="00000000" w:rsidRDefault="0081256A">
      <w:pPr>
        <w:numPr>
          <w:ilvl w:val="0"/>
          <w:numId w:val="9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SMO</w:t>
      </w:r>
    </w:p>
    <w:p w:rsidR="00000000" w:rsidRDefault="0081256A">
      <w:pPr>
        <w:numPr>
          <w:ilvl w:val="0"/>
          <w:numId w:val="10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Advertising</w:t>
      </w:r>
    </w:p>
    <w:p w:rsidR="00000000" w:rsidRDefault="0081256A">
      <w:pPr>
        <w:numPr>
          <w:ilvl w:val="0"/>
          <w:numId w:val="11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Capmpaigning and Promotions</w:t>
      </w:r>
    </w:p>
    <w:p w:rsidR="00000000" w:rsidRDefault="0081256A">
      <w:pPr>
        <w:rPr>
          <w:spacing w:val="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 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aps/>
          <w:spacing w:val="8"/>
          <w:sz w:val="18"/>
          <w:szCs w:val="18"/>
          <w:lang w:val="en-GB" w:eastAsia="en-GB" w:bidi="ar-SA"/>
        </w:rPr>
        <w:t xml:space="preserve">Xinoe Pvt Ltd, Gurugram 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color w:val="32302E"/>
          <w:spacing w:val="8"/>
          <w:sz w:val="18"/>
          <w:szCs w:val="18"/>
          <w:lang w:val="en-GB" w:eastAsia="en-GB" w:bidi="ar-SA"/>
        </w:rPr>
        <w:t xml:space="preserve">Trainee, Jul 2014 – Aug 2014 </w:t>
      </w:r>
    </w:p>
    <w:p w:rsidR="00000000" w:rsidRDefault="0081256A">
      <w:pPr>
        <w:numPr>
          <w:ilvl w:val="0"/>
          <w:numId w:val="12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Embedded C, Atmega, Protius, Hardware interfacing, soldering, Microcontrollers</w:t>
      </w:r>
    </w:p>
    <w:p w:rsidR="00000000" w:rsidRDefault="0081256A">
      <w:pPr>
        <w:rPr>
          <w:spacing w:val="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 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aps/>
          <w:spacing w:val="8"/>
          <w:sz w:val="18"/>
          <w:szCs w:val="18"/>
          <w:lang w:val="en-GB" w:eastAsia="en-GB" w:bidi="ar-SA"/>
        </w:rPr>
        <w:t xml:space="preserve">Aptron Solutions, Noida 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color w:val="32302E"/>
          <w:spacing w:val="8"/>
          <w:sz w:val="18"/>
          <w:szCs w:val="18"/>
          <w:lang w:val="en-GB" w:eastAsia="en-GB" w:bidi="ar-SA"/>
        </w:rPr>
        <w:t xml:space="preserve">Trainee, Jul 2016 – Aug 2016 </w:t>
      </w:r>
    </w:p>
    <w:p w:rsidR="00000000" w:rsidRDefault="0081256A">
      <w:pPr>
        <w:numPr>
          <w:ilvl w:val="0"/>
          <w:numId w:val="13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Android Arch</w:t>
      </w:r>
      <w:r>
        <w:rPr>
          <w:color w:val="32302E"/>
          <w:spacing w:val="8"/>
          <w:sz w:val="18"/>
          <w:szCs w:val="18"/>
          <w:lang w:val="en-GB" w:eastAsia="en-GB" w:bidi="ar-SA"/>
        </w:rPr>
        <w:t>itecture</w:t>
      </w:r>
    </w:p>
    <w:p w:rsidR="00000000" w:rsidRDefault="0081256A">
      <w:pPr>
        <w:numPr>
          <w:ilvl w:val="0"/>
          <w:numId w:val="14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User Interface Designing and Component Integration</w:t>
      </w:r>
    </w:p>
    <w:p w:rsidR="00000000" w:rsidRDefault="0081256A">
      <w:pPr>
        <w:numPr>
          <w:ilvl w:val="0"/>
          <w:numId w:val="15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Development, testing, publishing, APIs</w:t>
      </w:r>
    </w:p>
    <w:p w:rsidR="00000000" w:rsidRDefault="0081256A">
      <w:pPr>
        <w:rPr>
          <w:spacing w:val="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 </w:t>
      </w:r>
    </w:p>
    <w:p w:rsidR="00000000" w:rsidRDefault="0081256A">
      <w:pPr>
        <w:pStyle w:val="Heading1"/>
        <w:keepNext w:val="0"/>
        <w:spacing w:before="0" w:after="120"/>
        <w:rPr>
          <w:rFonts w:ascii="Times New Roman" w:hAnsi="Times New Roman" w:cs="Times New Roman"/>
          <w:b w:val="0"/>
          <w:bCs w:val="0"/>
          <w:spacing w:val="8"/>
          <w:sz w:val="48"/>
          <w:szCs w:val="48"/>
          <w:lang w:val="en-GB" w:eastAsia="en-GB" w:bidi="ar-SA"/>
        </w:rPr>
      </w:pPr>
      <w:r>
        <w:rPr>
          <w:rStyle w:val="template-color"/>
          <w:rFonts w:ascii="Times New Roman" w:hAnsi="Times New Roman" w:cs="Times New Roman"/>
          <w:b w:val="0"/>
          <w:bCs w:val="0"/>
          <w:spacing w:val="12"/>
          <w:kern w:val="0"/>
          <w:lang w:val="en-GB" w:eastAsia="en-GB" w:bidi="ar-SA"/>
        </w:rPr>
        <w:t>Education</w:t>
      </w:r>
    </w:p>
    <w:p w:rsidR="00000000" w:rsidRDefault="0081256A">
      <w:pPr>
        <w:pStyle w:val="Heading2"/>
        <w:keepNext w:val="0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aps/>
          <w:spacing w:val="8"/>
          <w:sz w:val="18"/>
          <w:szCs w:val="18"/>
          <w:lang w:val="en-GB" w:eastAsia="en-GB" w:bidi="ar-SA"/>
        </w:rPr>
        <w:t xml:space="preserve">Kendriya Vidyalaya, Delhi 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color w:val="32302E"/>
          <w:spacing w:val="8"/>
          <w:sz w:val="18"/>
          <w:szCs w:val="18"/>
          <w:lang w:val="en-GB" w:eastAsia="en-GB" w:bidi="ar-SA"/>
        </w:rPr>
        <w:t>High School Diploma, Jun 2012</w:t>
      </w:r>
    </w:p>
    <w:p w:rsidR="00000000" w:rsidRDefault="0081256A">
      <w:pPr>
        <w:rPr>
          <w:spacing w:val="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 </w:t>
      </w:r>
    </w:p>
    <w:p w:rsidR="00000000" w:rsidRDefault="0081256A">
      <w:pPr>
        <w:pStyle w:val="Heading2"/>
        <w:keepNext w:val="0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aps/>
          <w:spacing w:val="8"/>
          <w:sz w:val="18"/>
          <w:szCs w:val="18"/>
          <w:lang w:val="en-GB" w:eastAsia="en-GB" w:bidi="ar-SA"/>
        </w:rPr>
        <w:t xml:space="preserve">Amity Schools of Engineering and Technology, GGSIPU, Delhi 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color w:val="32302E"/>
          <w:spacing w:val="8"/>
          <w:sz w:val="18"/>
          <w:szCs w:val="18"/>
          <w:lang w:val="en-GB" w:eastAsia="en-GB" w:bidi="ar-SA"/>
        </w:rPr>
        <w:t>BTech in Information Techn</w:t>
      </w:r>
      <w:r>
        <w:rPr>
          <w:rFonts w:ascii="Times New Roman" w:hAnsi="Times New Roman" w:cs="Times New Roman"/>
          <w:b w:val="0"/>
          <w:bCs w:val="0"/>
          <w:color w:val="32302E"/>
          <w:spacing w:val="8"/>
          <w:sz w:val="18"/>
          <w:szCs w:val="18"/>
          <w:lang w:val="en-GB" w:eastAsia="en-GB" w:bidi="ar-SA"/>
        </w:rPr>
        <w:t>ology , Aug 2017</w:t>
      </w:r>
    </w:p>
    <w:p w:rsidR="00000000" w:rsidRDefault="0081256A">
      <w:pPr>
        <w:rPr>
          <w:spacing w:val="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 </w:t>
      </w:r>
    </w:p>
    <w:p w:rsidR="00000000" w:rsidRDefault="0081256A">
      <w:pPr>
        <w:pStyle w:val="Heading2"/>
        <w:keepNext w:val="0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aps/>
          <w:spacing w:val="8"/>
          <w:sz w:val="18"/>
          <w:szCs w:val="18"/>
          <w:lang w:val="en-GB" w:eastAsia="en-GB" w:bidi="ar-SA"/>
        </w:rPr>
        <w:t xml:space="preserve">Integer Innovation, Delhi 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color w:val="32302E"/>
          <w:spacing w:val="8"/>
          <w:sz w:val="18"/>
          <w:szCs w:val="18"/>
          <w:lang w:val="en-GB" w:eastAsia="en-GB" w:bidi="ar-SA"/>
        </w:rPr>
        <w:t>Web and Android app development Trainings, Jun 2014 - Jul 2014</w:t>
      </w:r>
    </w:p>
    <w:p w:rsidR="00000000" w:rsidRDefault="0081256A">
      <w:pPr>
        <w:rPr>
          <w:spacing w:val="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 </w:t>
      </w:r>
    </w:p>
    <w:p w:rsidR="00000000" w:rsidRDefault="0081256A">
      <w:pPr>
        <w:pStyle w:val="Heading2"/>
        <w:keepNext w:val="0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aps/>
          <w:spacing w:val="8"/>
          <w:sz w:val="18"/>
          <w:szCs w:val="18"/>
          <w:lang w:val="en-GB" w:eastAsia="en-GB" w:bidi="ar-SA"/>
        </w:rPr>
        <w:t xml:space="preserve">Karma Centre for Couselling and wellbeing, Delhi 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color w:val="32302E"/>
          <w:spacing w:val="8"/>
          <w:sz w:val="18"/>
          <w:szCs w:val="18"/>
          <w:lang w:val="en-GB" w:eastAsia="en-GB" w:bidi="ar-SA"/>
        </w:rPr>
        <w:t>Basic Counselling skills Workshops , Feb 2018 - Feb 2018</w:t>
      </w:r>
    </w:p>
    <w:p w:rsidR="00000000" w:rsidRDefault="0081256A">
      <w:pPr>
        <w:rPr>
          <w:spacing w:val="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 </w:t>
      </w:r>
    </w:p>
    <w:p w:rsidR="00000000" w:rsidRDefault="0081256A">
      <w:pPr>
        <w:pStyle w:val="Heading2"/>
        <w:keepNext w:val="0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aps/>
          <w:spacing w:val="8"/>
          <w:sz w:val="18"/>
          <w:szCs w:val="18"/>
          <w:lang w:val="en-GB" w:eastAsia="en-GB" w:bidi="ar-SA"/>
        </w:rPr>
        <w:t>Twenty19</w:t>
      </w:r>
    </w:p>
    <w:p w:rsidR="00000000" w:rsidRDefault="0081256A">
      <w:pPr>
        <w:pStyle w:val="Heading2"/>
        <w:spacing w:before="0" w:after="0"/>
        <w:rPr>
          <w:rFonts w:ascii="Times New Roman" w:hAnsi="Times New Roman" w:cs="Times New Roman"/>
          <w:spacing w:val="8"/>
          <w:sz w:val="36"/>
          <w:szCs w:val="36"/>
          <w:lang w:val="en-GB" w:eastAsia="en-GB" w:bidi="ar-SA"/>
        </w:rPr>
      </w:pPr>
      <w:r>
        <w:rPr>
          <w:rFonts w:ascii="Times New Roman" w:hAnsi="Times New Roman" w:cs="Times New Roman"/>
          <w:b w:val="0"/>
          <w:bCs w:val="0"/>
          <w:color w:val="32302E"/>
          <w:spacing w:val="8"/>
          <w:sz w:val="18"/>
          <w:szCs w:val="18"/>
          <w:lang w:val="en-GB" w:eastAsia="en-GB" w:bidi="ar-SA"/>
        </w:rPr>
        <w:t>Courses and Projects</w:t>
      </w:r>
    </w:p>
    <w:p w:rsidR="00000000" w:rsidRDefault="0081256A">
      <w:pPr>
        <w:rPr>
          <w:spacing w:val="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 </w:t>
      </w:r>
    </w:p>
    <w:p w:rsidR="00000000" w:rsidRDefault="0081256A">
      <w:pPr>
        <w:pStyle w:val="template-colorParagraph"/>
        <w:spacing w:after="120"/>
        <w:rPr>
          <w:spacing w:val="8"/>
          <w:sz w:val="48"/>
          <w:szCs w:val="48"/>
          <w:lang w:val="en-GB" w:eastAsia="en-GB" w:bidi="ar-SA"/>
        </w:rPr>
      </w:pPr>
      <w:r>
        <w:rPr>
          <w:spacing w:val="12"/>
          <w:sz w:val="32"/>
          <w:szCs w:val="32"/>
          <w:lang w:val="en-GB" w:eastAsia="en-GB" w:bidi="ar-SA"/>
        </w:rPr>
        <w:lastRenderedPageBreak/>
        <w:t>Addi</w:t>
      </w:r>
      <w:r>
        <w:rPr>
          <w:spacing w:val="12"/>
          <w:sz w:val="32"/>
          <w:szCs w:val="32"/>
          <w:lang w:val="en-GB" w:eastAsia="en-GB" w:bidi="ar-SA"/>
        </w:rPr>
        <w:t>tional Skills</w:t>
      </w:r>
    </w:p>
    <w:p w:rsidR="00000000" w:rsidRDefault="0081256A">
      <w:pPr>
        <w:numPr>
          <w:ilvl w:val="0"/>
          <w:numId w:val="16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 xml:space="preserve">C </w:t>
      </w:r>
    </w:p>
    <w:p w:rsidR="00000000" w:rsidRDefault="0081256A">
      <w:pPr>
        <w:numPr>
          <w:ilvl w:val="0"/>
          <w:numId w:val="17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 xml:space="preserve">C++ </w:t>
      </w:r>
    </w:p>
    <w:p w:rsidR="00000000" w:rsidRDefault="0081256A">
      <w:pPr>
        <w:numPr>
          <w:ilvl w:val="0"/>
          <w:numId w:val="18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 xml:space="preserve">Java </w:t>
      </w:r>
    </w:p>
    <w:p w:rsidR="00000000" w:rsidRDefault="0081256A">
      <w:pPr>
        <w:numPr>
          <w:ilvl w:val="0"/>
          <w:numId w:val="19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 xml:space="preserve">Scripting and Web Languages </w:t>
      </w:r>
    </w:p>
    <w:p w:rsidR="00000000" w:rsidRDefault="0081256A">
      <w:pPr>
        <w:numPr>
          <w:ilvl w:val="0"/>
          <w:numId w:val="20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 xml:space="preserve">Wordpress, Web development </w:t>
      </w:r>
    </w:p>
    <w:p w:rsidR="00000000" w:rsidRDefault="0081256A">
      <w:pPr>
        <w:numPr>
          <w:ilvl w:val="0"/>
          <w:numId w:val="21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 xml:space="preserve">Software Development </w:t>
      </w:r>
    </w:p>
    <w:p w:rsidR="00000000" w:rsidRDefault="0081256A">
      <w:pPr>
        <w:numPr>
          <w:ilvl w:val="0"/>
          <w:numId w:val="22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 xml:space="preserve">R Studio </w:t>
      </w:r>
    </w:p>
    <w:p w:rsidR="00000000" w:rsidRDefault="0081256A">
      <w:pPr>
        <w:numPr>
          <w:ilvl w:val="0"/>
          <w:numId w:val="23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 xml:space="preserve">Matlab </w:t>
      </w:r>
    </w:p>
    <w:p w:rsidR="00000000" w:rsidRDefault="0081256A">
      <w:pPr>
        <w:numPr>
          <w:ilvl w:val="0"/>
          <w:numId w:val="24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 xml:space="preserve">Arduino and Orcad, Protius </w:t>
      </w:r>
    </w:p>
    <w:p w:rsidR="00000000" w:rsidRDefault="0081256A">
      <w:pPr>
        <w:numPr>
          <w:ilvl w:val="0"/>
          <w:numId w:val="25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 xml:space="preserve">Algorithms and Data Structures </w:t>
      </w:r>
    </w:p>
    <w:p w:rsidR="00000000" w:rsidRDefault="0081256A">
      <w:pPr>
        <w:numPr>
          <w:ilvl w:val="0"/>
          <w:numId w:val="26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 xml:space="preserve">DBMS </w:t>
      </w:r>
    </w:p>
    <w:p w:rsidR="00000000" w:rsidRDefault="0081256A">
      <w:pPr>
        <w:numPr>
          <w:ilvl w:val="0"/>
          <w:numId w:val="27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 xml:space="preserve">Basics of Psychology and Counselling </w:t>
      </w:r>
    </w:p>
    <w:p w:rsidR="00000000" w:rsidRDefault="0081256A">
      <w:pPr>
        <w:numPr>
          <w:ilvl w:val="0"/>
          <w:numId w:val="28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Basics of Data Analytics an</w:t>
      </w:r>
      <w:r>
        <w:rPr>
          <w:color w:val="32302E"/>
          <w:spacing w:val="8"/>
          <w:sz w:val="18"/>
          <w:szCs w:val="18"/>
          <w:lang w:val="en-GB" w:eastAsia="en-GB" w:bidi="ar-SA"/>
        </w:rPr>
        <w:t xml:space="preserve">d Machine Learning </w:t>
      </w:r>
    </w:p>
    <w:p w:rsidR="00000000" w:rsidRDefault="0081256A">
      <w:pPr>
        <w:numPr>
          <w:ilvl w:val="0"/>
          <w:numId w:val="29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 xml:space="preserve">Cloud Computing Knowledge </w:t>
      </w:r>
    </w:p>
    <w:p w:rsidR="00000000" w:rsidRDefault="0081256A">
      <w:pPr>
        <w:rPr>
          <w:spacing w:val="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 </w:t>
      </w:r>
    </w:p>
    <w:p w:rsidR="00000000" w:rsidRDefault="0081256A">
      <w:pPr>
        <w:pStyle w:val="template-colorParagraph"/>
        <w:spacing w:after="120"/>
        <w:rPr>
          <w:spacing w:val="8"/>
          <w:sz w:val="48"/>
          <w:szCs w:val="48"/>
          <w:lang w:val="en-GB" w:eastAsia="en-GB" w:bidi="ar-SA"/>
        </w:rPr>
      </w:pPr>
      <w:r>
        <w:rPr>
          <w:spacing w:val="12"/>
          <w:sz w:val="32"/>
          <w:szCs w:val="32"/>
          <w:lang w:val="en-GB" w:eastAsia="en-GB" w:bidi="ar-SA"/>
        </w:rPr>
        <w:t>Projects and Certifications</w:t>
      </w:r>
    </w:p>
    <w:p w:rsidR="00000000" w:rsidRDefault="0081256A">
      <w:pPr>
        <w:numPr>
          <w:ilvl w:val="0"/>
          <w:numId w:val="30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Side Projects like Resume Builder, BMI Calc, OCD website, Solar Energy Template, C and python applications.</w:t>
      </w:r>
    </w:p>
    <w:p w:rsidR="00000000" w:rsidRDefault="0081256A">
      <w:pPr>
        <w:numPr>
          <w:ilvl w:val="0"/>
          <w:numId w:val="31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Quiz Mania- Quiz taking application using Core Java concepts and Eclips</w:t>
      </w:r>
      <w:r>
        <w:rPr>
          <w:color w:val="32302E"/>
          <w:spacing w:val="8"/>
          <w:sz w:val="18"/>
          <w:szCs w:val="18"/>
          <w:lang w:val="en-GB" w:eastAsia="en-GB" w:bidi="ar-SA"/>
        </w:rPr>
        <w:t>e</w:t>
      </w:r>
    </w:p>
    <w:p w:rsidR="00000000" w:rsidRDefault="0081256A">
      <w:pPr>
        <w:numPr>
          <w:ilvl w:val="0"/>
          <w:numId w:val="32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Resource Allocation Algorithm Implementation on CloudSim as Minor Projects. Concepts of Cloud computing were used.</w:t>
      </w:r>
    </w:p>
    <w:p w:rsidR="00000000" w:rsidRDefault="0081256A">
      <w:pPr>
        <w:numPr>
          <w:ilvl w:val="0"/>
          <w:numId w:val="33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Intrusion Detection System developed using a .Net application and a server on cloud.</w:t>
      </w:r>
    </w:p>
    <w:p w:rsidR="00000000" w:rsidRDefault="0081256A">
      <w:pPr>
        <w:numPr>
          <w:ilvl w:val="0"/>
          <w:numId w:val="34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CloudU Certification from Rackspace</w:t>
      </w:r>
    </w:p>
    <w:p w:rsidR="00000000" w:rsidRDefault="0081256A">
      <w:pPr>
        <w:numPr>
          <w:ilvl w:val="0"/>
          <w:numId w:val="35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 xml:space="preserve">TIC CIU Certified </w:t>
      </w:r>
      <w:r>
        <w:rPr>
          <w:color w:val="32302E"/>
          <w:spacing w:val="8"/>
          <w:sz w:val="18"/>
          <w:szCs w:val="18"/>
          <w:lang w:val="en-GB" w:eastAsia="en-GB" w:bidi="ar-SA"/>
        </w:rPr>
        <w:t>Web Publisher</w:t>
      </w:r>
    </w:p>
    <w:p w:rsidR="00000000" w:rsidRDefault="0081256A">
      <w:pPr>
        <w:numPr>
          <w:ilvl w:val="0"/>
          <w:numId w:val="36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IT management- DataBases and Softwares from ALISON</w:t>
      </w:r>
    </w:p>
    <w:p w:rsidR="00000000" w:rsidRDefault="0081256A">
      <w:pPr>
        <w:numPr>
          <w:ilvl w:val="0"/>
          <w:numId w:val="37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Fundamentals of Project Management from ALISON</w:t>
      </w:r>
    </w:p>
    <w:p w:rsidR="00000000" w:rsidRDefault="0081256A">
      <w:pPr>
        <w:numPr>
          <w:ilvl w:val="0"/>
          <w:numId w:val="38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JAVA by Spoken Tutorials</w:t>
      </w:r>
    </w:p>
    <w:p w:rsidR="00000000" w:rsidRDefault="0081256A">
      <w:pPr>
        <w:numPr>
          <w:ilvl w:val="0"/>
          <w:numId w:val="39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Introduction to Information Systems from ALISON</w:t>
      </w:r>
    </w:p>
    <w:p w:rsidR="00000000" w:rsidRDefault="0081256A">
      <w:pPr>
        <w:rPr>
          <w:spacing w:val="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 </w:t>
      </w:r>
    </w:p>
    <w:p w:rsidR="00000000" w:rsidRDefault="0081256A">
      <w:pPr>
        <w:pStyle w:val="template-colorParagraph"/>
        <w:spacing w:after="120"/>
        <w:rPr>
          <w:spacing w:val="8"/>
          <w:sz w:val="48"/>
          <w:szCs w:val="48"/>
          <w:lang w:val="en-GB" w:eastAsia="en-GB" w:bidi="ar-SA"/>
        </w:rPr>
      </w:pPr>
      <w:r>
        <w:rPr>
          <w:spacing w:val="12"/>
          <w:sz w:val="32"/>
          <w:szCs w:val="32"/>
          <w:lang w:val="en-GB" w:eastAsia="en-GB" w:bidi="ar-SA"/>
        </w:rPr>
        <w:t>Awards and Honors</w:t>
      </w:r>
    </w:p>
    <w:p w:rsidR="00000000" w:rsidRDefault="0081256A">
      <w:pPr>
        <w:numPr>
          <w:ilvl w:val="0"/>
          <w:numId w:val="40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1st in EditoMania, Photo Editing Competition</w:t>
      </w:r>
    </w:p>
    <w:p w:rsidR="00000000" w:rsidRDefault="0081256A">
      <w:pPr>
        <w:numPr>
          <w:ilvl w:val="0"/>
          <w:numId w:val="41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 xml:space="preserve">Merit </w:t>
      </w:r>
      <w:r>
        <w:rPr>
          <w:color w:val="32302E"/>
          <w:spacing w:val="8"/>
          <w:sz w:val="18"/>
          <w:szCs w:val="18"/>
          <w:lang w:val="en-GB" w:eastAsia="en-GB" w:bidi="ar-SA"/>
        </w:rPr>
        <w:t>Certificate from Internshala</w:t>
      </w:r>
    </w:p>
    <w:p w:rsidR="00000000" w:rsidRDefault="0081256A">
      <w:pPr>
        <w:numPr>
          <w:ilvl w:val="0"/>
          <w:numId w:val="42"/>
        </w:numPr>
        <w:pBdr>
          <w:left w:val="none" w:sz="0" w:space="8" w:color="auto"/>
        </w:pBdr>
        <w:spacing w:after="40"/>
        <w:ind w:hanging="409"/>
        <w:rPr>
          <w:spacing w:val="8"/>
          <w:sz w:val="18"/>
          <w:szCs w:val="1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Recommendation Letter with Internship certificates from Chikitsya School for Autism</w:t>
      </w:r>
    </w:p>
    <w:p w:rsidR="00000000" w:rsidRDefault="0081256A">
      <w:pPr>
        <w:rPr>
          <w:spacing w:val="8"/>
          <w:lang w:val="en-GB" w:eastAsia="en-GB" w:bidi="ar-SA"/>
        </w:rPr>
      </w:pPr>
      <w:r>
        <w:rPr>
          <w:color w:val="32302E"/>
          <w:spacing w:val="8"/>
          <w:sz w:val="18"/>
          <w:szCs w:val="18"/>
          <w:lang w:val="en-GB" w:eastAsia="en-GB" w:bidi="ar-SA"/>
        </w:rPr>
        <w:t> </w:t>
      </w:r>
    </w:p>
    <w:p w:rsidR="00000000" w:rsidRDefault="0081256A">
      <w:pPr>
        <w:rPr>
          <w:spacing w:val="8"/>
          <w:lang w:val="en-GB" w:eastAsia="en-GB" w:bidi="ar-SA"/>
        </w:rPr>
      </w:pPr>
      <w:r>
        <w:rPr>
          <w:spacing w:val="8"/>
          <w:sz w:val="20"/>
          <w:szCs w:val="20"/>
          <w:lang w:val="en-GB" w:eastAsia="en-GB" w:bidi="ar-SA"/>
        </w:rPr>
        <w:t> </w:t>
      </w:r>
    </w:p>
    <w:p w:rsidR="00A77B3E" w:rsidRDefault="0081256A"/>
    <w:sectPr w:rsidR="00A77B3E">
      <w:footerReference w:type="default" r:id="rId8"/>
      <w:pgSz w:w="12240" w:h="15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1256A">
      <w:r>
        <w:separator/>
      </w:r>
    </w:p>
  </w:endnote>
  <w:endnote w:type="continuationSeparator" w:id="0">
    <w:p w:rsidR="00000000" w:rsidRDefault="00812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81256A">
    <w:pPr>
      <w:rPr>
        <w:spacing w:val="8"/>
        <w:lang w:val="en-GB" w:eastAsia="en-GB" w:bidi="ar-SA"/>
      </w:rPr>
    </w:pPr>
    <w:r>
      <w:rPr>
        <w:spacing w:val="8"/>
        <w:sz w:val="20"/>
        <w:szCs w:val="20"/>
        <w:lang w:val="en-GB" w:eastAsia="en-GB" w:bidi="ar-SA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1256A">
      <w:r>
        <w:separator/>
      </w:r>
    </w:p>
  </w:footnote>
  <w:footnote w:type="continuationSeparator" w:id="0">
    <w:p w:rsidR="00000000" w:rsidRDefault="008125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9pt;height:9.7pt" o:bullet="t">
        <v:imagedata r:id="rId1" o:title=""/>
      </v:shape>
    </w:pict>
  </w:numPicBullet>
  <w:abstractNum w:abstractNumId="0" w15:restartNumberingAfterBreak="0">
    <w:nsid w:val="00000001"/>
    <w:multiLevelType w:val="hybridMultilevel"/>
    <w:tmpl w:val="00000001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hybridMultilevel"/>
    <w:tmpl w:val="0000000A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hybridMultilevel"/>
    <w:tmpl w:val="0000000B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C"/>
    <w:multiLevelType w:val="hybridMultilevel"/>
    <w:tmpl w:val="0000000C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hybridMultilevel"/>
    <w:tmpl w:val="0000000D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0E"/>
    <w:multiLevelType w:val="hybridMultilevel"/>
    <w:tmpl w:val="0000000E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hybridMultilevel"/>
    <w:tmpl w:val="0000000F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00000010"/>
    <w:multiLevelType w:val="hybridMultilevel"/>
    <w:tmpl w:val="00000010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00000011"/>
    <w:multiLevelType w:val="hybridMultilevel"/>
    <w:tmpl w:val="00000011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 w15:restartNumberingAfterBreak="0">
    <w:nsid w:val="00000012"/>
    <w:multiLevelType w:val="hybridMultilevel"/>
    <w:tmpl w:val="00000012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00000013"/>
    <w:multiLevelType w:val="hybridMultilevel"/>
    <w:tmpl w:val="00000013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0000014"/>
    <w:multiLevelType w:val="hybridMultilevel"/>
    <w:tmpl w:val="00000014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00000015"/>
    <w:multiLevelType w:val="hybridMultilevel"/>
    <w:tmpl w:val="00000015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00000016"/>
    <w:multiLevelType w:val="hybridMultilevel"/>
    <w:tmpl w:val="00000016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00000017"/>
    <w:multiLevelType w:val="hybridMultilevel"/>
    <w:tmpl w:val="00000017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hybridMultilevel"/>
    <w:tmpl w:val="00000018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4" w15:restartNumberingAfterBreak="0">
    <w:nsid w:val="00000019"/>
    <w:multiLevelType w:val="hybridMultilevel"/>
    <w:tmpl w:val="00000019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5" w15:restartNumberingAfterBreak="0">
    <w:nsid w:val="0000001A"/>
    <w:multiLevelType w:val="hybridMultilevel"/>
    <w:tmpl w:val="0000001A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6" w15:restartNumberingAfterBreak="0">
    <w:nsid w:val="0000001B"/>
    <w:multiLevelType w:val="hybridMultilevel"/>
    <w:tmpl w:val="0000001B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7" w15:restartNumberingAfterBreak="0">
    <w:nsid w:val="0000001C"/>
    <w:multiLevelType w:val="hybridMultilevel"/>
    <w:tmpl w:val="0000001C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8" w15:restartNumberingAfterBreak="0">
    <w:nsid w:val="0000001D"/>
    <w:multiLevelType w:val="hybridMultilevel"/>
    <w:tmpl w:val="0000001D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9" w15:restartNumberingAfterBreak="0">
    <w:nsid w:val="0000001E"/>
    <w:multiLevelType w:val="hybridMultilevel"/>
    <w:tmpl w:val="0000001E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0" w15:restartNumberingAfterBreak="0">
    <w:nsid w:val="0000001F"/>
    <w:multiLevelType w:val="hybridMultilevel"/>
    <w:tmpl w:val="0000001F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1" w15:restartNumberingAfterBreak="0">
    <w:nsid w:val="00000020"/>
    <w:multiLevelType w:val="hybridMultilevel"/>
    <w:tmpl w:val="00000020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2" w15:restartNumberingAfterBreak="0">
    <w:nsid w:val="00000021"/>
    <w:multiLevelType w:val="hybridMultilevel"/>
    <w:tmpl w:val="00000021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3" w15:restartNumberingAfterBreak="0">
    <w:nsid w:val="00000022"/>
    <w:multiLevelType w:val="hybridMultilevel"/>
    <w:tmpl w:val="00000022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4" w15:restartNumberingAfterBreak="0">
    <w:nsid w:val="00000023"/>
    <w:multiLevelType w:val="hybridMultilevel"/>
    <w:tmpl w:val="00000023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5" w15:restartNumberingAfterBreak="0">
    <w:nsid w:val="00000024"/>
    <w:multiLevelType w:val="hybridMultilevel"/>
    <w:tmpl w:val="00000024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6" w15:restartNumberingAfterBreak="0">
    <w:nsid w:val="00000025"/>
    <w:multiLevelType w:val="hybridMultilevel"/>
    <w:tmpl w:val="00000025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26"/>
    <w:multiLevelType w:val="hybridMultilevel"/>
    <w:tmpl w:val="00000026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8" w15:restartNumberingAfterBreak="0">
    <w:nsid w:val="00000027"/>
    <w:multiLevelType w:val="hybridMultilevel"/>
    <w:tmpl w:val="00000027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9" w15:restartNumberingAfterBreak="0">
    <w:nsid w:val="00000028"/>
    <w:multiLevelType w:val="hybridMultilevel"/>
    <w:tmpl w:val="00000028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0" w15:restartNumberingAfterBreak="0">
    <w:nsid w:val="00000029"/>
    <w:multiLevelType w:val="hybridMultilevel"/>
    <w:tmpl w:val="00000029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1" w15:restartNumberingAfterBreak="0">
    <w:nsid w:val="0000002A"/>
    <w:multiLevelType w:val="hybridMultilevel"/>
    <w:tmpl w:val="0000002A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81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895B6520-C7A4-CF4D-811F-B99E81F9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emplate-color">
    <w:name w:val="template-color"/>
    <w:basedOn w:val="DefaultParagraphFont"/>
    <w:rPr>
      <w:color w:val="CB3D15"/>
    </w:rPr>
  </w:style>
  <w:style w:type="paragraph" w:customStyle="1" w:styleId="template-colorParagraph">
    <w:name w:val="template-color Paragraph"/>
    <w:basedOn w:val="Normal"/>
    <w:rPr>
      <w:color w:val="CB3D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image" Target="media/image2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Ankita Rafiz</cp:lastModifiedBy>
  <cp:revision>2</cp:revision>
  <cp:lastPrinted>1601-01-01T00:00:00Z</cp:lastPrinted>
  <dcterms:created xsi:type="dcterms:W3CDTF">2018-02-20T17:23:00Z</dcterms:created>
  <dcterms:modified xsi:type="dcterms:W3CDTF">2018-02-20T17:23:00Z</dcterms:modified>
</cp:coreProperties>
</file>